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51BF0B46" w:rsidR="00FE428D" w:rsidRDefault="00C06AB0" w:rsidP="00C06AB0">
      <w:pPr>
        <w:pStyle w:val="TitleAQIU"/>
      </w:pPr>
      <w:r w:rsidRPr="00C06AB0">
        <w:t>TEMPLATE REPORTING FLOWCHART FOR REPORTING A CONCERN OF ABUSE AND HARASSMENT</w:t>
      </w:r>
      <w:r w:rsidR="51DD4F30" w:rsidRPr="00C06AB0">
        <w:t xml:space="preserve"> </w:t>
      </w:r>
    </w:p>
    <w:p w14:paraId="03C8DE6C" w14:textId="17EBFAD1" w:rsidR="00C06AB0" w:rsidRPr="00C06AB0" w:rsidRDefault="00C06AB0" w:rsidP="00C06AB0">
      <w:pPr>
        <w:pStyle w:val="SubtitleItalic"/>
      </w:pPr>
      <w:r w:rsidRPr="00C06AB0">
        <w:t>This flowchart is generic - it should be read and produced by the MF within the context of local legislation and government guidance.</w:t>
      </w:r>
    </w:p>
    <w:p w14:paraId="16D4957C" w14:textId="5249F660" w:rsidR="0020637D" w:rsidRDefault="0020637D" w:rsidP="00FD56DB"/>
    <w:p w14:paraId="185B08DD" w14:textId="19D2C971" w:rsidR="00C06AB0" w:rsidRDefault="002D284E" w:rsidP="00FD56DB"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1B19347F" wp14:editId="0B409B0A">
                <wp:simplePos x="0" y="0"/>
                <wp:positionH relativeFrom="column">
                  <wp:posOffset>-12700</wp:posOffset>
                </wp:positionH>
                <wp:positionV relativeFrom="page">
                  <wp:posOffset>2417445</wp:posOffset>
                </wp:positionV>
                <wp:extent cx="6301105" cy="7038975"/>
                <wp:effectExtent l="0" t="0" r="23495" b="28575"/>
                <wp:wrapNone/>
                <wp:docPr id="1034103778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105" cy="7038975"/>
                          <a:chOff x="0" y="-45720"/>
                          <a:chExt cx="6301502" cy="7039024"/>
                        </a:xfrm>
                      </wpg:grpSpPr>
                      <wps:wsp>
                        <wps:cNvPr id="1894765889" name="Rounded Rectangle 5"/>
                        <wps:cNvSpPr/>
                        <wps:spPr>
                          <a:xfrm>
                            <a:off x="1934307" y="6453554"/>
                            <a:ext cx="2419350" cy="53975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05313E1" w14:textId="77777777" w:rsidR="00B5253B" w:rsidRPr="00B304C3" w:rsidRDefault="00B5253B" w:rsidP="00B5253B">
                              <w:pPr>
                                <w:pStyle w:val="TableText"/>
                              </w:pPr>
                              <w:r w:rsidRPr="00B304C3">
                                <w:t xml:space="preserve">Outcome of judicial process and/or disciplinary process communicated to all parties </w:t>
                              </w:r>
                            </w:p>
                            <w:p w14:paraId="0E2E4135" w14:textId="77777777" w:rsidR="00B5253B" w:rsidRPr="00B304C3" w:rsidRDefault="00B5253B" w:rsidP="00B5253B">
                              <w:pPr>
                                <w:pStyle w:val="TableText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127178761" name="Group 68"/>
                        <wpg:cNvGrpSpPr/>
                        <wpg:grpSpPr>
                          <a:xfrm>
                            <a:off x="0" y="1951892"/>
                            <a:ext cx="6297295" cy="1212215"/>
                            <a:chOff x="0" y="0"/>
                            <a:chExt cx="6851615" cy="1318948"/>
                          </a:xfrm>
                        </wpg:grpSpPr>
                        <wps:wsp>
                          <wps:cNvPr id="961048038" name="Rounded Rectangle 5"/>
                          <wps:cNvSpPr/>
                          <wps:spPr>
                            <a:xfrm>
                              <a:off x="0" y="0"/>
                              <a:ext cx="2028838" cy="899795"/>
                            </a:xfrm>
                            <a:prstGeom prst="roundRect">
                              <a:avLst>
                                <a:gd name="adj" fmla="val 22637"/>
                              </a:avLst>
                            </a:prstGeom>
                            <a:solidFill>
                              <a:schemeClr val="bg1">
                                <a:alpha val="50000"/>
                              </a:schemeClr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A20DFDE" w14:textId="77777777" w:rsidR="00B5253B" w:rsidRPr="00B304C3" w:rsidRDefault="00B5253B" w:rsidP="00B5253B">
                                <w:pPr>
                                  <w:pStyle w:val="TableText"/>
                                </w:pPr>
                                <w:r w:rsidRPr="00B304C3">
                                  <w:t>If Integrity Officer/Safeguarding Officer is unavailable contact police, law enforcement or social care advising them of a potential child protection matter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03640605" name="Rounded Rectangle 5"/>
                          <wps:cNvSpPr/>
                          <wps:spPr>
                            <a:xfrm>
                              <a:off x="2333002" y="0"/>
                              <a:ext cx="2159974" cy="899795"/>
                            </a:xfrm>
                            <a:prstGeom prst="roundRect">
                              <a:avLst>
                                <a:gd name="adj" fmla="val 22637"/>
                              </a:avLst>
                            </a:prstGeom>
                            <a:solidFill>
                              <a:schemeClr val="bg1">
                                <a:alpha val="50000"/>
                              </a:schemeClr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A391E58" w14:textId="77777777" w:rsidR="00B5253B" w:rsidRPr="00B304C3" w:rsidRDefault="00B5253B" w:rsidP="00B5253B">
                                <w:pPr>
                                  <w:pStyle w:val="TableText"/>
                                </w:pPr>
                                <w:r w:rsidRPr="00C06AB0">
                                  <w:t>Contact MF Integrity Officer/Safeguarding Officer for assessment of incident against definition of abuse and harassment in policy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6557365" name="Rounded Rectangle 5"/>
                          <wps:cNvSpPr/>
                          <wps:spPr>
                            <a:xfrm>
                              <a:off x="4691641" y="0"/>
                              <a:ext cx="2159974" cy="899795"/>
                            </a:xfrm>
                            <a:prstGeom prst="roundRect">
                              <a:avLst>
                                <a:gd name="adj" fmla="val 22637"/>
                              </a:avLst>
                            </a:prstGeom>
                            <a:solidFill>
                              <a:schemeClr val="bg1">
                                <a:alpha val="50000"/>
                              </a:schemeClr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6F66286" w14:textId="77777777" w:rsidR="00B5253B" w:rsidRPr="00C06AB0" w:rsidRDefault="00B5253B" w:rsidP="00B5253B">
                                <w:pPr>
                                  <w:pStyle w:val="TableText"/>
                                </w:pPr>
                                <w:r w:rsidRPr="00C06AB0">
                                  <w:t xml:space="preserve">Contact emergency services, police, law enforcement or other assistance as appropriate </w:t>
                                </w:r>
                              </w:p>
                              <w:p w14:paraId="152E9B67" w14:textId="77777777" w:rsidR="00B5253B" w:rsidRPr="00B304C3" w:rsidRDefault="00B5253B" w:rsidP="00B5253B">
                                <w:pPr>
                                  <w:pStyle w:val="TableText"/>
                                  <w:jc w:val="both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12264770" name="Shape 1073741861"/>
                          <wps:cNvCnPr/>
                          <wps:spPr>
                            <a:xfrm flipH="1" flipV="1">
                              <a:off x="2025116" y="422186"/>
                              <a:ext cx="306070" cy="0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425602756" name="Shape 1073741841"/>
                          <wps:cNvCnPr/>
                          <wps:spPr>
                            <a:xfrm>
                              <a:off x="2832100" y="897308"/>
                              <a:ext cx="0" cy="421640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374926564" name="Shape 1073741841"/>
                          <wps:cNvCnPr/>
                          <wps:spPr>
                            <a:xfrm>
                              <a:off x="3960145" y="897308"/>
                              <a:ext cx="0" cy="421640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1633910168" name="Group 69"/>
                        <wpg:cNvGrpSpPr/>
                        <wpg:grpSpPr>
                          <a:xfrm>
                            <a:off x="0" y="2963008"/>
                            <a:ext cx="6300943" cy="1864465"/>
                            <a:chOff x="0" y="0"/>
                            <a:chExt cx="6855460" cy="2028482"/>
                          </a:xfrm>
                        </wpg:grpSpPr>
                        <wpg:grpSp>
                          <wpg:cNvPr id="1810835625" name="Group 64"/>
                          <wpg:cNvGrpSpPr/>
                          <wpg:grpSpPr>
                            <a:xfrm>
                              <a:off x="0" y="0"/>
                              <a:ext cx="6855460" cy="1087655"/>
                              <a:chOff x="0" y="0"/>
                              <a:chExt cx="6855460" cy="1087655"/>
                            </a:xfrm>
                          </wpg:grpSpPr>
                          <wps:wsp>
                            <wps:cNvPr id="419253171" name="Rounded Rectangle 5"/>
                            <wps:cNvSpPr/>
                            <wps:spPr>
                              <a:xfrm>
                                <a:off x="0" y="0"/>
                                <a:ext cx="6855460" cy="1087655"/>
                              </a:xfrm>
                              <a:prstGeom prst="roundRect">
                                <a:avLst>
                                  <a:gd name="adj" fmla="val 22637"/>
                                </a:avLst>
                              </a:prstGeom>
                              <a:solidFill>
                                <a:srgbClr val="00B0F0">
                                  <a:alpha val="50000"/>
                                </a:srgbClr>
                              </a:solidFill>
                              <a:ln w="12700">
                                <a:noFill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1C1B038" w14:textId="2B6FABC7" w:rsidR="00AA4ECD" w:rsidRPr="00B304C3" w:rsidRDefault="00AA4ECD" w:rsidP="00AA4ECD">
                                  <w:pPr>
                                    <w:pStyle w:val="TableText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46830051" name="Rounded Rectangle 5"/>
                            <wps:cNvSpPr/>
                            <wps:spPr>
                              <a:xfrm>
                                <a:off x="117934" y="21108"/>
                                <a:ext cx="2213210" cy="1066547"/>
                              </a:xfrm>
                              <a:prstGeom prst="roundRect">
                                <a:avLst>
                                  <a:gd name="adj" fmla="val 22637"/>
                                </a:avLst>
                              </a:prstGeom>
                              <a:noFill/>
                              <a:ln w="12700">
                                <a:noFill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9C1E08E" w14:textId="77777777" w:rsidR="00B5253B" w:rsidRPr="002065CA" w:rsidRDefault="00B5253B" w:rsidP="00B5253B">
                                  <w:pPr>
                                    <w:pStyle w:val="TableText"/>
                                    <w:spacing w:after="80"/>
                                  </w:pPr>
                                  <w:r w:rsidRPr="002065CA">
                                    <w:t>Analysis of information, intelligence and liaison by Integrity Officer/Safeguarding Officer with</w:t>
                                  </w:r>
                                  <w:r>
                                    <w:t xml:space="preserve"> </w:t>
                                  </w:r>
                                  <w:r w:rsidRPr="002065CA">
                                    <w:t xml:space="preserve">Local agencies and public authorities </w:t>
                                  </w:r>
                                </w:p>
                                <w:p w14:paraId="1DD0944F" w14:textId="77777777" w:rsidR="00B5253B" w:rsidRPr="002065CA" w:rsidRDefault="00B5253B" w:rsidP="00B5253B">
                                  <w:pPr>
                                    <w:pStyle w:val="TableText"/>
                                    <w:spacing w:after="80"/>
                                  </w:pPr>
                                  <w:r w:rsidRPr="002065CA">
                                    <w:t xml:space="preserve">Integrity Officer/Safeguarding Officer </w:t>
                                  </w:r>
                                  <w:r>
                                    <w:br/>
                                  </w:r>
                                  <w:r w:rsidRPr="002065CA">
                                    <w:t>to provide support and follow up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87656049" name="Rounded Rectangle 5"/>
                            <wps:cNvSpPr/>
                            <wps:spPr>
                              <a:xfrm>
                                <a:off x="4736891" y="127417"/>
                                <a:ext cx="1864953" cy="899795"/>
                              </a:xfrm>
                              <a:prstGeom prst="roundRect">
                                <a:avLst>
                                  <a:gd name="adj" fmla="val 22637"/>
                                </a:avLst>
                              </a:prstGeom>
                              <a:noFill/>
                              <a:ln w="12700">
                                <a:noFill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5D663C1" w14:textId="77777777" w:rsidR="00B5253B" w:rsidRPr="002065CA" w:rsidRDefault="00B5253B" w:rsidP="00B5253B">
                                  <w:pPr>
                                    <w:pStyle w:val="TableText"/>
                                    <w:rPr>
                                      <w:lang w:val="en-GB"/>
                                    </w:rPr>
                                  </w:pPr>
                                  <w:r w:rsidRPr="00C06AB0">
                                    <w:rPr>
                                      <w:lang w:val="en-GB"/>
                                    </w:rPr>
                                    <w:t>Consideration of Provisional Suspension in accordance with Safeguarding Rules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178109124" name="Group 54"/>
                            <wpg:cNvGrpSpPr/>
                            <wpg:grpSpPr>
                              <a:xfrm>
                                <a:off x="2383436" y="217358"/>
                                <a:ext cx="2032431" cy="720000"/>
                                <a:chOff x="0" y="0"/>
                                <a:chExt cx="2032514" cy="720000"/>
                              </a:xfrm>
                            </wpg:grpSpPr>
                            <wps:wsp>
                              <wps:cNvPr id="1814358700" name="Rounded Rectangle 5"/>
                              <wps:cNvSpPr/>
                              <wps:spPr>
                                <a:xfrm>
                                  <a:off x="0" y="0"/>
                                  <a:ext cx="899795" cy="719455"/>
                                </a:xfrm>
                                <a:prstGeom prst="roundRect">
                                  <a:avLst>
                                    <a:gd name="adj" fmla="val 22637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 w="12700">
                                  <a:solidFill>
                                    <a:schemeClr val="tx1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6CBDC0C5" w14:textId="77777777" w:rsidR="00B5253B" w:rsidRPr="002065CA" w:rsidRDefault="00B5253B" w:rsidP="00B5253B">
                                    <w:pPr>
                                      <w:pStyle w:val="TableText"/>
                                    </w:pPr>
                                    <w:r w:rsidRPr="00C06AB0">
                                      <w:t>Potential unlawful behaviour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57745463" name="Rounded Rectangle 5"/>
                              <wps:cNvSpPr/>
                              <wps:spPr>
                                <a:xfrm>
                                  <a:off x="1132514" y="0"/>
                                  <a:ext cx="900000" cy="720000"/>
                                </a:xfrm>
                                <a:prstGeom prst="roundRect">
                                  <a:avLst>
                                    <a:gd name="adj" fmla="val 22637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 w="12700">
                                  <a:solidFill>
                                    <a:schemeClr val="tx1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69947B7" w14:textId="77777777" w:rsidR="00B5253B" w:rsidRPr="002065CA" w:rsidRDefault="00B5253B" w:rsidP="00B5253B">
                                    <w:pPr>
                                      <w:pStyle w:val="TableText"/>
                                    </w:pPr>
                                    <w:r w:rsidRPr="002065CA">
                                      <w:t>Potential disciplinary matter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534178325" name="Shape 1073741841"/>
                          <wps:cNvCnPr/>
                          <wps:spPr>
                            <a:xfrm>
                              <a:off x="2823554" y="931492"/>
                              <a:ext cx="0" cy="1096990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1503660833" name="Shape 1073741841"/>
                          <wps:cNvCnPr/>
                          <wps:spPr>
                            <a:xfrm>
                              <a:off x="3960145" y="931492"/>
                              <a:ext cx="0" cy="1096645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1236840248" name="Rounded Rectangle 5"/>
                          <wps:cNvSpPr/>
                          <wps:spPr>
                            <a:xfrm>
                              <a:off x="0" y="1324599"/>
                              <a:ext cx="6855238" cy="294005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00B0F0"/>
                            </a:solidFill>
                            <a:ln w="12700">
                              <a:noFill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159D0C3" w14:textId="77777777" w:rsidR="00B5253B" w:rsidRPr="00C06AB0" w:rsidRDefault="00B5253B" w:rsidP="00B5253B">
                                <w:pPr>
                                  <w:pStyle w:val="TableText"/>
                                  <w:rPr>
                                    <w:lang w:val="en-GB"/>
                                  </w:rPr>
                                </w:pPr>
                                <w:r w:rsidRPr="00C06AB0">
                                  <w:rPr>
                                    <w:lang w:val="en-GB"/>
                                  </w:rPr>
                                  <w:t>Investigation carried out by appropriate independent individual in timely and efficient manner</w:t>
                                </w:r>
                              </w:p>
                              <w:p w14:paraId="2DAA9412" w14:textId="77777777" w:rsidR="00B5253B" w:rsidRPr="00C06AB0" w:rsidRDefault="00B5253B" w:rsidP="00B5253B">
                                <w:pPr>
                                  <w:pStyle w:val="TableText"/>
                                  <w:rPr>
                                    <w:lang w:val="en-GB"/>
                                  </w:rPr>
                                </w:pPr>
                                <w:r w:rsidRPr="00C06AB0">
                                  <w:rPr>
                                    <w:lang w:val="en-GB"/>
                                  </w:rPr>
                                  <w:t>Investigation carried out by appropriate independent individual in timely and efficient manner</w:t>
                                </w:r>
                              </w:p>
                              <w:p w14:paraId="03FF381B" w14:textId="77777777" w:rsidR="00B5253B" w:rsidRPr="00B304C3" w:rsidRDefault="00B5253B" w:rsidP="00B5253B">
                                <w:pPr>
                                  <w:pStyle w:val="TableText"/>
                                  <w:rPr>
                                    <w:lang w:val="en-GB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81584845" name="Group 70"/>
                        <wpg:cNvGrpSpPr/>
                        <wpg:grpSpPr>
                          <a:xfrm>
                            <a:off x="0" y="4747846"/>
                            <a:ext cx="6301502" cy="1707246"/>
                            <a:chOff x="0" y="0"/>
                            <a:chExt cx="6856068" cy="1857433"/>
                          </a:xfrm>
                        </wpg:grpSpPr>
                        <wps:wsp>
                          <wps:cNvPr id="662762981" name="Rounded Rectangle 5"/>
                          <wps:cNvSpPr/>
                          <wps:spPr>
                            <a:xfrm>
                              <a:off x="0" y="0"/>
                              <a:ext cx="2072313" cy="899795"/>
                            </a:xfrm>
                            <a:prstGeom prst="roundRect">
                              <a:avLst>
                                <a:gd name="adj" fmla="val 22637"/>
                              </a:avLst>
                            </a:prstGeom>
                            <a:solidFill>
                              <a:schemeClr val="bg1">
                                <a:alpha val="50000"/>
                              </a:schemeClr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80C8766" w14:textId="77777777" w:rsidR="00B5253B" w:rsidRPr="002065CA" w:rsidRDefault="00B5253B" w:rsidP="00B5253B">
                                <w:pPr>
                                  <w:pStyle w:val="TableText"/>
                                </w:pPr>
                                <w:r w:rsidRPr="002065CA">
                                  <w:t>Local procedures to be followed - MF to work with local agencies and make sure that all parties are kept informed as to the process to be followed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24060001" name="Rounded Rectangle 5"/>
                          <wps:cNvSpPr/>
                          <wps:spPr>
                            <a:xfrm>
                              <a:off x="4717278" y="0"/>
                              <a:ext cx="2138790" cy="899795"/>
                            </a:xfrm>
                            <a:prstGeom prst="roundRect">
                              <a:avLst>
                                <a:gd name="adj" fmla="val 22637"/>
                              </a:avLst>
                            </a:prstGeom>
                            <a:solidFill>
                              <a:schemeClr val="bg1">
                                <a:alpha val="50000"/>
                              </a:schemeClr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3B32ABF" w14:textId="77777777" w:rsidR="00B5253B" w:rsidRPr="00B304C3" w:rsidRDefault="00B5253B" w:rsidP="00B5253B">
                                <w:pPr>
                                  <w:pStyle w:val="TableText"/>
                                </w:pPr>
                                <w:r w:rsidRPr="00C06AB0">
                                  <w:t>Disciplinary procedures can happen in parallel with those undertaken by local agencies with their permission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68650042" name="Rounded Rectangle 5"/>
                          <wps:cNvSpPr/>
                          <wps:spPr>
                            <a:xfrm>
                              <a:off x="2427005" y="85458"/>
                              <a:ext cx="792000" cy="719455"/>
                            </a:xfrm>
                            <a:prstGeom prst="roundRect">
                              <a:avLst>
                                <a:gd name="adj" fmla="val 22637"/>
                              </a:avLst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B7BC14C" w14:textId="77777777" w:rsidR="00B5253B" w:rsidRPr="002065CA" w:rsidRDefault="00B5253B" w:rsidP="00B5253B">
                                <w:pPr>
                                  <w:pStyle w:val="TableText"/>
                                </w:pPr>
                                <w:r w:rsidRPr="00C06AB0">
                                  <w:t>Refer to law enforcement agencies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9971058" name="Rounded Rectangle 5"/>
                          <wps:cNvSpPr/>
                          <wps:spPr>
                            <a:xfrm>
                              <a:off x="3572142" y="85458"/>
                              <a:ext cx="792000" cy="720000"/>
                            </a:xfrm>
                            <a:prstGeom prst="roundRect">
                              <a:avLst>
                                <a:gd name="adj" fmla="val 22637"/>
                              </a:avLst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5B34744" w14:textId="77777777" w:rsidR="00B5253B" w:rsidRPr="002065CA" w:rsidRDefault="00B5253B" w:rsidP="00B5253B">
                                <w:pPr>
                                  <w:pStyle w:val="TableText"/>
                                </w:pPr>
                                <w:r w:rsidRPr="002065CA">
                                  <w:t>Preparation of disciplinary case by MF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75821777" name="Shape 1073741841"/>
                          <wps:cNvCnPr/>
                          <wps:spPr>
                            <a:xfrm>
                              <a:off x="3960145" y="803304"/>
                              <a:ext cx="0" cy="1051859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1615911628" name="Shape 1073741841"/>
                          <wps:cNvCnPr/>
                          <wps:spPr>
                            <a:xfrm>
                              <a:off x="2823554" y="811850"/>
                              <a:ext cx="0" cy="1045583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1926761183" name="Shape 1073741841"/>
                          <wps:cNvCnPr/>
                          <wps:spPr>
                            <a:xfrm>
                              <a:off x="5788945" y="897308"/>
                              <a:ext cx="0" cy="412750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2024769187" name="Shape 1073741841"/>
                          <wps:cNvCnPr/>
                          <wps:spPr>
                            <a:xfrm>
                              <a:off x="1080212" y="897308"/>
                              <a:ext cx="0" cy="412750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2032692072" name="Shape 1073741861"/>
                          <wps:cNvCnPr/>
                          <wps:spPr>
                            <a:xfrm flipH="1" flipV="1">
                              <a:off x="2076628" y="464915"/>
                              <a:ext cx="352611" cy="0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arrow"/>
                              <a:tailEnd type="none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2062821632" name="Shape 1073741861"/>
                          <wps:cNvCnPr/>
                          <wps:spPr>
                            <a:xfrm flipH="1" flipV="1">
                              <a:off x="4366901" y="464915"/>
                              <a:ext cx="350931" cy="0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arrow"/>
                              <a:tailEnd type="none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1438425389" name="Shape 1073741861"/>
                          <wps:cNvCnPr/>
                          <wps:spPr>
                            <a:xfrm flipH="1" flipV="1">
                              <a:off x="3221527" y="464915"/>
                              <a:ext cx="356422" cy="0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arrow"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1710486788" name="Rounded Rectangle 5"/>
                          <wps:cNvSpPr/>
                          <wps:spPr>
                            <a:xfrm>
                              <a:off x="0" y="1307506"/>
                              <a:ext cx="6849080" cy="294005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00B0F0"/>
                            </a:solidFill>
                            <a:ln w="12700">
                              <a:noFill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11814CF" w14:textId="77777777" w:rsidR="00B5253B" w:rsidRPr="00C06AB0" w:rsidRDefault="00B5253B" w:rsidP="00B5253B">
                                <w:pPr>
                                  <w:pStyle w:val="TableText"/>
                                </w:pPr>
                                <w:r w:rsidRPr="00C06AB0">
                                  <w:t>Integrity Officer/Safeguarding Officer maintains contact with all parties to provide support and guidance on the process</w:t>
                                </w:r>
                              </w:p>
                              <w:p w14:paraId="43E34176" w14:textId="77777777" w:rsidR="00B5253B" w:rsidRPr="00B304C3" w:rsidRDefault="00B5253B" w:rsidP="00B5253B">
                                <w:pPr>
                                  <w:pStyle w:val="TableText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573495626" name="Group 73"/>
                        <wpg:cNvGrpSpPr/>
                        <wpg:grpSpPr>
                          <a:xfrm>
                            <a:off x="685800" y="-45720"/>
                            <a:ext cx="4951095" cy="2002591"/>
                            <a:chOff x="0" y="-45720"/>
                            <a:chExt cx="4951095" cy="2002591"/>
                          </a:xfrm>
                        </wpg:grpSpPr>
                        <wps:wsp>
                          <wps:cNvPr id="1130695309" name="Rounded Rectangle 5"/>
                          <wps:cNvSpPr/>
                          <wps:spPr>
                            <a:xfrm>
                              <a:off x="325315" y="-45720"/>
                              <a:ext cx="4264582" cy="309490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D859988" w14:textId="77777777" w:rsidR="00B5253B" w:rsidRPr="003E3A4C" w:rsidRDefault="00B5253B" w:rsidP="00B5253B">
                                <w:pPr>
                                  <w:pStyle w:val="TableText"/>
                                </w:pPr>
                                <w:r w:rsidRPr="003E3A4C">
                                  <w:t>Concern or suspicion raised by an individual about someone associated with aquatics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6801376" name="Rounded Rectangle 5"/>
                          <wps:cNvSpPr/>
                          <wps:spPr>
                            <a:xfrm>
                              <a:off x="1266092" y="501161"/>
                              <a:ext cx="2419729" cy="432000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ECCEFA5" w14:textId="37FE75F3" w:rsidR="00B5253B" w:rsidRPr="003E3A4C" w:rsidRDefault="00B5253B" w:rsidP="002D284E">
                                <w:pPr>
                                  <w:pStyle w:val="TableText"/>
                                </w:pPr>
                                <w:r w:rsidRPr="00C06AB0">
                                  <w:t>Is a child or adult in immediate danger or in need of medical attention?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49063436" name="Rounded Rectangle 5"/>
                          <wps:cNvSpPr/>
                          <wps:spPr>
                            <a:xfrm>
                              <a:off x="852853" y="1055077"/>
                              <a:ext cx="3239135" cy="539750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00B0F0"/>
                            </a:solidFill>
                            <a:ln w="12700">
                              <a:noFill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7123FD2" w14:textId="77777777" w:rsidR="00B5253B" w:rsidRPr="00C06AB0" w:rsidRDefault="00B5253B" w:rsidP="00B5253B">
                                <w:pPr>
                                  <w:pStyle w:val="TableText"/>
                                </w:pPr>
                                <w:r w:rsidRPr="00C06AB0">
                                  <w:t xml:space="preserve">Referral form to be completed to ensure as much information is gathered at this stage and copy sent to MF Integrity Officer/Safeguarding Officer </w:t>
                                </w:r>
                              </w:p>
                              <w:p w14:paraId="52271B94" w14:textId="77777777" w:rsidR="00B5253B" w:rsidRPr="003E3A4C" w:rsidRDefault="00B5253B" w:rsidP="00B5253B">
                                <w:pPr>
                                  <w:pStyle w:val="TableText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63275739" name="Rounded Rectangle 5"/>
                          <wps:cNvSpPr/>
                          <wps:spPr>
                            <a:xfrm>
                              <a:off x="123092" y="536331"/>
                              <a:ext cx="373891" cy="373668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F885703" w14:textId="77777777" w:rsidR="00B5253B" w:rsidRPr="003E3A4C" w:rsidRDefault="00B5253B" w:rsidP="00B5253B">
                                <w:pPr>
                                  <w:pStyle w:val="TableText"/>
                                  <w:rPr>
                                    <w:lang w:val="fr-CH"/>
                                  </w:rPr>
                                </w:pPr>
                                <w:r>
                                  <w:rPr>
                                    <w:lang w:val="fr-CH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79112022" name="Rounded Rectangle 5"/>
                          <wps:cNvSpPr/>
                          <wps:spPr>
                            <a:xfrm>
                              <a:off x="0" y="1107831"/>
                              <a:ext cx="607695" cy="372110"/>
                            </a:xfrm>
                            <a:prstGeom prst="roundRect">
                              <a:avLst>
                                <a:gd name="adj" fmla="val 26168"/>
                              </a:avLst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C7EDE3E" w14:textId="77777777" w:rsidR="00B5253B" w:rsidRPr="003E3A4C" w:rsidRDefault="00B5253B" w:rsidP="00B5253B">
                                <w:pPr>
                                  <w:pStyle w:val="TableText"/>
                                  <w:rPr>
                                    <w:lang w:val="fr-CH"/>
                                  </w:rPr>
                                </w:pPr>
                                <w:r>
                                  <w:rPr>
                                    <w:lang w:val="fr-CH"/>
                                  </w:rPr>
                                  <w:t>Consent</w:t>
                                </w:r>
                                <w:r>
                                  <w:rPr>
                                    <w:rFonts w:ascii="Cambria" w:hAnsi="Cambria" w:cs="Cambria"/>
                                    <w:lang w:val="fr-CH"/>
                                  </w:rPr>
                                  <w:t> </w:t>
                                </w:r>
                                <w:r>
                                  <w:rPr>
                                    <w:lang w:val="fr-CH"/>
                                  </w:rPr>
                                  <w:t>?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1410293" name="Rounded Rectangle 5"/>
                          <wps:cNvSpPr/>
                          <wps:spPr>
                            <a:xfrm>
                              <a:off x="4448907" y="536331"/>
                              <a:ext cx="373891" cy="373668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C4DCF84" w14:textId="77777777" w:rsidR="00B5253B" w:rsidRPr="003E3A4C" w:rsidRDefault="00B5253B" w:rsidP="00B5253B">
                                <w:pPr>
                                  <w:pStyle w:val="TableText"/>
                                  <w:rPr>
                                    <w:lang w:val="fr-CH"/>
                                  </w:rPr>
                                </w:pPr>
                                <w:r>
                                  <w:rPr>
                                    <w:lang w:val="fr-CH"/>
                                  </w:rPr>
                                  <w:t>Yes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75439990" name="Rounded Rectangle 5"/>
                          <wps:cNvSpPr/>
                          <wps:spPr>
                            <a:xfrm>
                              <a:off x="4343400" y="1107831"/>
                              <a:ext cx="607695" cy="372110"/>
                            </a:xfrm>
                            <a:prstGeom prst="roundRect">
                              <a:avLst>
                                <a:gd name="adj" fmla="val 26168"/>
                              </a:avLst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CA0BBF0" w14:textId="77777777" w:rsidR="00B5253B" w:rsidRPr="003E3A4C" w:rsidRDefault="00B5253B" w:rsidP="00B5253B">
                                <w:pPr>
                                  <w:pStyle w:val="TableText"/>
                                  <w:rPr>
                                    <w:lang w:val="fr-CH"/>
                                  </w:rPr>
                                </w:pPr>
                                <w:r>
                                  <w:rPr>
                                    <w:lang w:val="fr-CH"/>
                                  </w:rPr>
                                  <w:t>Consent</w:t>
                                </w:r>
                                <w:r>
                                  <w:rPr>
                                    <w:rFonts w:ascii="Cambria" w:hAnsi="Cambria" w:cs="Cambria"/>
                                    <w:lang w:val="fr-CH"/>
                                  </w:rPr>
                                  <w:t> </w:t>
                                </w:r>
                                <w:r>
                                  <w:rPr>
                                    <w:lang w:val="fr-CH"/>
                                  </w:rPr>
                                  <w:t>?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61127047" name="Shape 1073741841"/>
                          <wps:cNvCnPr/>
                          <wps:spPr>
                            <a:xfrm>
                              <a:off x="2471615" y="263769"/>
                              <a:ext cx="0" cy="239034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1288668344" name="Shape 1073741861"/>
                          <wps:cNvCnPr/>
                          <wps:spPr>
                            <a:xfrm flipH="1" flipV="1">
                              <a:off x="491392" y="713154"/>
                              <a:ext cx="765731" cy="0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204983557" name="Shape 1073741861"/>
                          <wps:cNvCnPr/>
                          <wps:spPr>
                            <a:xfrm flipH="1" flipV="1">
                              <a:off x="3683976" y="713154"/>
                              <a:ext cx="765731" cy="0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arrow"/>
                              <a:tailEnd type="none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724959927" name="Shape 1073741841"/>
                          <wps:cNvCnPr/>
                          <wps:spPr>
                            <a:xfrm>
                              <a:off x="308707" y="905608"/>
                              <a:ext cx="0" cy="202775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438421803" name="Shape 1073741841"/>
                          <wps:cNvCnPr/>
                          <wps:spPr>
                            <a:xfrm>
                              <a:off x="4643315" y="905608"/>
                              <a:ext cx="0" cy="202775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660347921" name="Elbow Connector 63"/>
                          <wps:cNvCnPr/>
                          <wps:spPr>
                            <a:xfrm rot="16200000" flipH="1">
                              <a:off x="1153013" y="633291"/>
                              <a:ext cx="479145" cy="2168015"/>
                            </a:xfrm>
                            <a:prstGeom prst="bentConnector3">
                              <a:avLst>
                                <a:gd name="adj1" fmla="val 50000"/>
                              </a:avLst>
                            </a:prstGeom>
                            <a:ln>
                              <a:solidFill>
                                <a:schemeClr val="tx1"/>
                              </a:solidFill>
                              <a:tailEnd type="arrow"/>
                            </a:ln>
                            <a:effectLst/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33777484" name="Shape 1073741841"/>
                          <wps:cNvCnPr/>
                          <wps:spPr>
                            <a:xfrm>
                              <a:off x="4643315" y="1477108"/>
                              <a:ext cx="0" cy="471438"/>
                            </a:xfrm>
                            <a:prstGeom prst="line">
                              <a:avLst/>
                            </a:prstGeom>
                            <a:noFill/>
                            <a:ln w="2540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 w="med" len="me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19347F" id="Group 74" o:spid="_x0000_s1026" style="position:absolute;left:0;text-align:left;margin-left:-1pt;margin-top:190.35pt;width:496.15pt;height:554.25pt;z-index:251702272;mso-position-vertical-relative:page;mso-height-relative:margin" coordorigin=",-457" coordsize="63015,70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">
                <v:roundrect id="Rounded Rectangle 5" o:spid="_x0000_s1027" style="position:absolute;left:19343;top:64535;width:24193;height:5398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" fillcolor="white [3212]" strokecolor="black [3213]" strokeweight="1pt">
                  <v:textbox inset="1mm,,1mm">
                    <w:txbxContent>
                      <w:p w14:paraId="005313E1" w14:textId="77777777" w:rsidR="00B5253B" w:rsidRPr="00B304C3" w:rsidRDefault="00B5253B" w:rsidP="00B5253B">
                        <w:pPr>
                          <w:pStyle w:val="TableText"/>
                        </w:pPr>
                        <w:r w:rsidRPr="00B304C3">
                          <w:t xml:space="preserve">Outcome of judicial process and/or disciplinary process communicated to all parties </w:t>
                        </w:r>
                      </w:p>
                      <w:p w14:paraId="0E2E4135" w14:textId="77777777" w:rsidR="00B5253B" w:rsidRPr="00B304C3" w:rsidRDefault="00B5253B" w:rsidP="00B5253B">
                        <w:pPr>
                          <w:pStyle w:val="TableText"/>
                        </w:pPr>
                      </w:p>
                    </w:txbxContent>
                  </v:textbox>
                </v:roundrect>
                <v:group id="Group 68" o:spid="_x0000_s1028" style="position:absolute;top:19518;width:62972;height:12123" coordsize="68516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">
                  <v:roundrect id="Rounded Rectangle 5" o:spid="_x0000_s1029" style="position:absolute;width:20288;height:8997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" fillcolor="white [3212]" strokecolor="black [3213]" strokeweight="1pt">
                    <v:fill opacity="32896f"/>
                    <v:textbox inset="1mm,,1mm">
                      <w:txbxContent>
                        <w:p w14:paraId="3A20DFDE" w14:textId="77777777" w:rsidR="00B5253B" w:rsidRPr="00B304C3" w:rsidRDefault="00B5253B" w:rsidP="00B5253B">
                          <w:pPr>
                            <w:pStyle w:val="TableText"/>
                          </w:pPr>
                          <w:r w:rsidRPr="00B304C3">
                            <w:t>If Integrity Officer/Safeguarding Officer is unavailable contact police, law enforcement or social care advising them of a potential child protection matter</w:t>
                          </w:r>
                        </w:p>
                      </w:txbxContent>
                    </v:textbox>
                  </v:roundrect>
                  <v:roundrect id="Rounded Rectangle 5" o:spid="_x0000_s1030" style="position:absolute;left:23330;width:21599;height:8997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" fillcolor="white [3212]" strokecolor="black [3213]" strokeweight="1pt">
                    <v:fill opacity="32896f"/>
                    <v:textbox inset="1mm,,1mm">
                      <w:txbxContent>
                        <w:p w14:paraId="1A391E58" w14:textId="77777777" w:rsidR="00B5253B" w:rsidRPr="00B304C3" w:rsidRDefault="00B5253B" w:rsidP="00B5253B">
                          <w:pPr>
                            <w:pStyle w:val="TableText"/>
                          </w:pPr>
                          <w:r w:rsidRPr="00C06AB0">
                            <w:t>Contact MF Integrity Officer/Safeguarding Officer for assessment of incident against definition of abuse and harassment in policy</w:t>
                          </w:r>
                        </w:p>
                      </w:txbxContent>
                    </v:textbox>
                  </v:roundrect>
                  <v:roundrect id="Rounded Rectangle 5" o:spid="_x0000_s1031" style="position:absolute;left:46916;width:21600;height:8997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" fillcolor="white [3212]" strokecolor="black [3213]" strokeweight="1pt">
                    <v:fill opacity="32896f"/>
                    <v:textbox inset="1mm,,1mm">
                      <w:txbxContent>
                        <w:p w14:paraId="66F66286" w14:textId="77777777" w:rsidR="00B5253B" w:rsidRPr="00C06AB0" w:rsidRDefault="00B5253B" w:rsidP="00B5253B">
                          <w:pPr>
                            <w:pStyle w:val="TableText"/>
                          </w:pPr>
                          <w:r w:rsidRPr="00C06AB0">
                            <w:t xml:space="preserve">Contact emergency services, police, law enforcement or other assistance as appropriate </w:t>
                          </w:r>
                        </w:p>
                        <w:p w14:paraId="152E9B67" w14:textId="77777777" w:rsidR="00B5253B" w:rsidRPr="00B304C3" w:rsidRDefault="00B5253B" w:rsidP="00B5253B">
                          <w:pPr>
                            <w:pStyle w:val="TableText"/>
                            <w:jc w:val="both"/>
                          </w:pPr>
                        </w:p>
                      </w:txbxContent>
                    </v:textbox>
                  </v:roundrect>
                  <v:line id="Shape 1073741861" o:spid="_x0000_s1032" style="position:absolute;flip:x y;visibility:visible;mso-wrap-style:square" from="20251,4221" to="23311,4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" strokeweight="2pt">
                    <v:stroke endarrow="open"/>
                  </v:line>
                  <v:line id="Shape 1073741841" o:spid="_x0000_s1033" style="position:absolute;visibility:visible;mso-wrap-style:square" from="28321,8973" to="28321,131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" strokeweight="2pt">
                    <v:stroke endarrow="open"/>
                  </v:line>
                  <v:line id="Shape 1073741841" o:spid="_x0000_s1034" style="position:absolute;visibility:visible;mso-wrap-style:square" from="39601,8973" to="39601,131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" strokeweight="2pt">
                    <v:stroke endarrow="open"/>
                  </v:line>
                </v:group>
                <v:group id="Group 69" o:spid="_x0000_s1035" style="position:absolute;top:29630;width:63009;height:18644" coordsize="68554,20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">
                  <v:group id="Group 64" o:spid="_x0000_s1036" style="position:absolute;width:68554;height:10876" coordsize="68554,10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">
                    <v:roundrect id="Rounded Rectangle 5" o:spid="_x0000_s1037" style="position:absolute;width:68554;height:10876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" fillcolor="#00b0f0" stroked="f" strokeweight="1pt">
                      <v:fill opacity="32896f"/>
                      <v:textbox inset="1mm,,1mm">
                        <w:txbxContent>
                          <w:p w14:paraId="01C1B038" w14:textId="2B6FABC7" w:rsidR="00AA4ECD" w:rsidRPr="00B304C3" w:rsidRDefault="00AA4ECD" w:rsidP="00AA4ECD">
                            <w:pPr>
                              <w:pStyle w:val="TableText"/>
                            </w:pPr>
                          </w:p>
                        </w:txbxContent>
                      </v:textbox>
                    </v:roundrect>
                    <v:roundrect id="Rounded Rectangle 5" o:spid="_x0000_s1038" style="position:absolute;left:1179;top:211;width:22132;height:10665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" filled="f" stroked="f" strokeweight="1pt">
                      <v:textbox inset="0,,0">
                        <w:txbxContent>
                          <w:p w14:paraId="79C1E08E" w14:textId="77777777" w:rsidR="00B5253B" w:rsidRPr="002065CA" w:rsidRDefault="00B5253B" w:rsidP="00B5253B">
                            <w:pPr>
                              <w:pStyle w:val="TableText"/>
                              <w:spacing w:after="80"/>
                            </w:pPr>
                            <w:r w:rsidRPr="002065CA">
                              <w:t>Analysis of information, intelligence and liaison by Integrity Officer/Safeguarding Officer with</w:t>
                            </w:r>
                            <w:r>
                              <w:t xml:space="preserve"> </w:t>
                            </w:r>
                            <w:r w:rsidRPr="002065CA">
                              <w:t xml:space="preserve">Local agencies and public authorities </w:t>
                            </w:r>
                          </w:p>
                          <w:p w14:paraId="1DD0944F" w14:textId="77777777" w:rsidR="00B5253B" w:rsidRPr="002065CA" w:rsidRDefault="00B5253B" w:rsidP="00B5253B">
                            <w:pPr>
                              <w:pStyle w:val="TableText"/>
                              <w:spacing w:after="80"/>
                            </w:pPr>
                            <w:r w:rsidRPr="002065CA">
                              <w:t xml:space="preserve">Integrity Officer/Safeguarding Officer </w:t>
                            </w:r>
                            <w:r>
                              <w:br/>
                            </w:r>
                            <w:r w:rsidRPr="002065CA">
                              <w:t>to provide support and follow up</w:t>
                            </w:r>
                          </w:p>
                        </w:txbxContent>
                      </v:textbox>
                    </v:roundrect>
                    <v:roundrect id="Rounded Rectangle 5" o:spid="_x0000_s1039" style="position:absolute;left:47368;top:1274;width:18650;height:8998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" filled="f" stroked="f" strokeweight="1pt">
                      <v:textbox inset="0,,0">
                        <w:txbxContent>
                          <w:p w14:paraId="65D663C1" w14:textId="77777777" w:rsidR="00B5253B" w:rsidRPr="002065CA" w:rsidRDefault="00B5253B" w:rsidP="00B5253B">
                            <w:pPr>
                              <w:pStyle w:val="TableText"/>
                              <w:rPr>
                                <w:lang w:val="en-GB"/>
                              </w:rPr>
                            </w:pPr>
                            <w:r w:rsidRPr="00C06AB0">
                              <w:rPr>
                                <w:lang w:val="en-GB"/>
                              </w:rPr>
                              <w:t>Consideration of Provisional Suspension in accordance with Safeguarding Rules</w:t>
                            </w:r>
                          </w:p>
                        </w:txbxContent>
                      </v:textbox>
                    </v:roundrect>
                    <v:group id="Group 54" o:spid="_x0000_s1040" style="position:absolute;left:23834;top:2173;width:20324;height:7200" coordsize="20325,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">
                      <v:roundrect id="Rounded Rectangle 5" o:spid="_x0000_s1041" style="position:absolute;width:8997;height:7194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" fillcolor="white [3212]" strokecolor="black [3213]" strokeweight="1pt">
                        <v:textbox inset="1mm,,1mm">
                          <w:txbxContent>
                            <w:p w14:paraId="6CBDC0C5" w14:textId="77777777" w:rsidR="00B5253B" w:rsidRPr="002065CA" w:rsidRDefault="00B5253B" w:rsidP="00B5253B">
                              <w:pPr>
                                <w:pStyle w:val="TableText"/>
                              </w:pPr>
                              <w:r w:rsidRPr="00C06AB0">
                                <w:t>Potential unlawful behaviour</w:t>
                              </w:r>
                            </w:p>
                          </w:txbxContent>
                        </v:textbox>
                      </v:roundrect>
                      <v:roundrect id="Rounded Rectangle 5" o:spid="_x0000_s1042" style="position:absolute;left:11325;width:9000;height:7200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" fillcolor="white [3212]" strokecolor="black [3213]" strokeweight="1pt">
                        <v:textbox inset="1mm,,1mm">
                          <w:txbxContent>
                            <w:p w14:paraId="469947B7" w14:textId="77777777" w:rsidR="00B5253B" w:rsidRPr="002065CA" w:rsidRDefault="00B5253B" w:rsidP="00B5253B">
                              <w:pPr>
                                <w:pStyle w:val="TableText"/>
                              </w:pPr>
                              <w:r w:rsidRPr="002065CA">
                                <w:t>Potential disciplinary matter</w:t>
                              </w:r>
                            </w:p>
                          </w:txbxContent>
                        </v:textbox>
                      </v:roundrect>
                    </v:group>
                  </v:group>
                  <v:line id="Shape 1073741841" o:spid="_x0000_s1043" style="position:absolute;visibility:visible;mso-wrap-style:square" from="28235,9314" to="28235,20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" strokeweight="2pt">
                    <v:stroke endarrow="open"/>
                  </v:line>
                  <v:line id="Shape 1073741841" o:spid="_x0000_s1044" style="position:absolute;visibility:visible;mso-wrap-style:square" from="39601,9314" to="39601,202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" strokeweight="2pt">
                    <v:stroke endarrow="open"/>
                  </v:line>
                  <v:roundrect id="Rounded Rectangle 5" o:spid="_x0000_s1045" style="position:absolute;top:13245;width:68552;height:2941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" fillcolor="#00b0f0" stroked="f" strokeweight="1pt">
                    <v:textbox inset="1mm,,1mm">
                      <w:txbxContent>
                        <w:p w14:paraId="4159D0C3" w14:textId="77777777" w:rsidR="00B5253B" w:rsidRPr="00C06AB0" w:rsidRDefault="00B5253B" w:rsidP="00B5253B">
                          <w:pPr>
                            <w:pStyle w:val="TableText"/>
                            <w:rPr>
                              <w:lang w:val="en-GB"/>
                            </w:rPr>
                          </w:pPr>
                          <w:r w:rsidRPr="00C06AB0">
                            <w:rPr>
                              <w:lang w:val="en-GB"/>
                            </w:rPr>
                            <w:t>Investigation carried out by appropriate independent individual in timely and efficient manner</w:t>
                          </w:r>
                        </w:p>
                        <w:p w14:paraId="2DAA9412" w14:textId="77777777" w:rsidR="00B5253B" w:rsidRPr="00C06AB0" w:rsidRDefault="00B5253B" w:rsidP="00B5253B">
                          <w:pPr>
                            <w:pStyle w:val="TableText"/>
                            <w:rPr>
                              <w:lang w:val="en-GB"/>
                            </w:rPr>
                          </w:pPr>
                          <w:r w:rsidRPr="00C06AB0">
                            <w:rPr>
                              <w:lang w:val="en-GB"/>
                            </w:rPr>
                            <w:t>Investigation carried out by appropriate independent individual in timely and efficient manner</w:t>
                          </w:r>
                        </w:p>
                        <w:p w14:paraId="03FF381B" w14:textId="77777777" w:rsidR="00B5253B" w:rsidRPr="00B304C3" w:rsidRDefault="00B5253B" w:rsidP="00B5253B">
                          <w:pPr>
                            <w:pStyle w:val="TableText"/>
                            <w:rPr>
                              <w:lang w:val="en-GB"/>
                            </w:rPr>
                          </w:pPr>
                        </w:p>
                      </w:txbxContent>
                    </v:textbox>
                  </v:roundrect>
                </v:group>
                <v:group id="Group 70" o:spid="_x0000_s1046" style="position:absolute;top:47478;width:63015;height:17072" coordsize="68560,18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">
                  <v:roundrect id="Rounded Rectangle 5" o:spid="_x0000_s1047" style="position:absolute;width:20723;height:8997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" fillcolor="white [3212]" strokecolor="black [3213]" strokeweight="1pt">
                    <v:fill opacity="32896f"/>
                    <v:textbox inset="1mm,,1mm">
                      <w:txbxContent>
                        <w:p w14:paraId="380C8766" w14:textId="77777777" w:rsidR="00B5253B" w:rsidRPr="002065CA" w:rsidRDefault="00B5253B" w:rsidP="00B5253B">
                          <w:pPr>
                            <w:pStyle w:val="TableText"/>
                          </w:pPr>
                          <w:r w:rsidRPr="002065CA">
                            <w:t>Local procedures to be followed - MF to work with local agencies and make sure that all parties are kept informed as to the process to be followed</w:t>
                          </w:r>
                        </w:p>
                      </w:txbxContent>
                    </v:textbox>
                  </v:roundrect>
                  <v:roundrect id="Rounded Rectangle 5" o:spid="_x0000_s1048" style="position:absolute;left:47172;width:21388;height:8997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" fillcolor="white [3212]" strokecolor="black [3213]" strokeweight="1pt">
                    <v:fill opacity="32896f"/>
                    <v:textbox inset="1mm,,1mm">
                      <w:txbxContent>
                        <w:p w14:paraId="53B32ABF" w14:textId="77777777" w:rsidR="00B5253B" w:rsidRPr="00B304C3" w:rsidRDefault="00B5253B" w:rsidP="00B5253B">
                          <w:pPr>
                            <w:pStyle w:val="TableText"/>
                          </w:pPr>
                          <w:r w:rsidRPr="00C06AB0">
                            <w:t>Disciplinary procedures can happen in parallel with those undertaken by local agencies with their permission</w:t>
                          </w:r>
                        </w:p>
                      </w:txbxContent>
                    </v:textbox>
                  </v:roundrect>
                  <v:roundrect id="Rounded Rectangle 5" o:spid="_x0000_s1049" style="position:absolute;left:24270;top:854;width:7920;height:7195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" fillcolor="white [3212]" strokecolor="black [3213]" strokeweight="1pt">
                    <v:textbox inset="1mm,,1mm">
                      <w:txbxContent>
                        <w:p w14:paraId="1B7BC14C" w14:textId="77777777" w:rsidR="00B5253B" w:rsidRPr="002065CA" w:rsidRDefault="00B5253B" w:rsidP="00B5253B">
                          <w:pPr>
                            <w:pStyle w:val="TableText"/>
                          </w:pPr>
                          <w:r w:rsidRPr="00C06AB0">
                            <w:t>Refer to law enforcement agencies</w:t>
                          </w:r>
                        </w:p>
                      </w:txbxContent>
                    </v:textbox>
                  </v:roundrect>
                  <v:roundrect id="Rounded Rectangle 5" o:spid="_x0000_s1050" style="position:absolute;left:35721;top:854;width:7920;height:7200;visibility:visible;mso-wrap-style:square;v-text-anchor:middle" arcsize="148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" fillcolor="white [3212]" strokecolor="black [3213]" strokeweight="1pt">
                    <v:textbox inset="1mm,,1mm">
                      <w:txbxContent>
                        <w:p w14:paraId="75B34744" w14:textId="77777777" w:rsidR="00B5253B" w:rsidRPr="002065CA" w:rsidRDefault="00B5253B" w:rsidP="00B5253B">
                          <w:pPr>
                            <w:pStyle w:val="TableText"/>
                          </w:pPr>
                          <w:r w:rsidRPr="002065CA">
                            <w:t>Preparation of disciplinary case by MF</w:t>
                          </w:r>
                        </w:p>
                      </w:txbxContent>
                    </v:textbox>
                  </v:roundrect>
                  <v:line id="Shape 1073741841" o:spid="_x0000_s1051" style="position:absolute;visibility:visible;mso-wrap-style:square" from="39601,8033" to="39601,185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" strokeweight="2pt">
                    <v:stroke endarrow="open"/>
                  </v:line>
                  <v:line id="Shape 1073741841" o:spid="_x0000_s1052" style="position:absolute;visibility:visible;mso-wrap-style:square" from="28235,8118" to="28235,18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" strokeweight="2pt">
                    <v:stroke endarrow="open"/>
                  </v:line>
                  <v:line id="Shape 1073741841" o:spid="_x0000_s1053" style="position:absolute;visibility:visible;mso-wrap-style:square" from="57889,8973" to="57889,13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" strokeweight="2pt">
                    <v:stroke endarrow="open"/>
                  </v:line>
                  <v:line id="Shape 1073741841" o:spid="_x0000_s1054" style="position:absolute;visibility:visible;mso-wrap-style:square" from="10802,8973" to="10802,13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" strokeweight="2pt">
                    <v:stroke endarrow="open"/>
                  </v:line>
                  <v:line id="Shape 1073741861" o:spid="_x0000_s1055" style="position:absolute;flip:x y;visibility:visible;mso-wrap-style:square" from="20766,4649" to="24292,4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" strokeweight="2pt">
                    <v:stroke startarrow="open"/>
                  </v:line>
                  <v:line id="Shape 1073741861" o:spid="_x0000_s1056" style="position:absolute;flip:x y;visibility:visible;mso-wrap-style:square" from="43669,4649" to="47178,4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" strokeweight="2pt">
                    <v:stroke startarrow="open"/>
                  </v:line>
                  <v:line id="Shape 1073741861" o:spid="_x0000_s1057" style="position:absolute;flip:x y;visibility:visible;mso-wrap-style:square" from="32215,4649" to="35779,4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" strokeweight="2pt">
                    <v:stroke startarrow="open" endarrow="open"/>
                  </v:line>
                  <v:roundrect id="Rounded Rectangle 5" o:spid="_x0000_s1058" style="position:absolute;top:13075;width:68490;height:294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" fillcolor="#00b0f0" stroked="f" strokeweight="1pt">
                    <v:textbox inset="1mm,,1mm">
                      <w:txbxContent>
                        <w:p w14:paraId="711814CF" w14:textId="77777777" w:rsidR="00B5253B" w:rsidRPr="00C06AB0" w:rsidRDefault="00B5253B" w:rsidP="00B5253B">
                          <w:pPr>
                            <w:pStyle w:val="TableText"/>
                          </w:pPr>
                          <w:r w:rsidRPr="00C06AB0">
                            <w:t>Integrity Officer/Safeguarding Officer maintains contact with all parties to provide support and guidance on the process</w:t>
                          </w:r>
                        </w:p>
                        <w:p w14:paraId="43E34176" w14:textId="77777777" w:rsidR="00B5253B" w:rsidRPr="00B304C3" w:rsidRDefault="00B5253B" w:rsidP="00B5253B">
                          <w:pPr>
                            <w:pStyle w:val="TableText"/>
                          </w:pPr>
                        </w:p>
                      </w:txbxContent>
                    </v:textbox>
                  </v:roundrect>
                </v:group>
                <v:group id="Group 73" o:spid="_x0000_s1059" style="position:absolute;left:6858;top:-457;width:49510;height:20025" coordorigin=",-457" coordsize="49510,20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">
                  <v:roundrect id="Rounded Rectangle 5" o:spid="_x0000_s1060" style="position:absolute;left:3253;top:-457;width:42645;height:3094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" fillcolor="white [3212]" strokecolor="black [3213]" strokeweight="1pt">
                    <v:textbox inset="1mm,,1mm">
                      <w:txbxContent>
                        <w:p w14:paraId="5D859988" w14:textId="77777777" w:rsidR="00B5253B" w:rsidRPr="003E3A4C" w:rsidRDefault="00B5253B" w:rsidP="00B5253B">
                          <w:pPr>
                            <w:pStyle w:val="TableText"/>
                          </w:pPr>
                          <w:r w:rsidRPr="003E3A4C">
                            <w:t>Concern or suspicion raised by an individual about someone associated with aquatics</w:t>
                          </w:r>
                        </w:p>
                      </w:txbxContent>
                    </v:textbox>
                  </v:roundrect>
                  <v:roundrect id="Rounded Rectangle 5" o:spid="_x0000_s1061" style="position:absolute;left:12660;top:5011;width:24198;height:432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" fillcolor="white [3212]" strokecolor="black [3213]" strokeweight="1pt">
                    <v:textbox inset="1mm,,1mm">
                      <w:txbxContent>
                        <w:p w14:paraId="1ECCEFA5" w14:textId="37FE75F3" w:rsidR="00B5253B" w:rsidRPr="003E3A4C" w:rsidRDefault="00B5253B" w:rsidP="002D284E">
                          <w:pPr>
                            <w:pStyle w:val="TableText"/>
                          </w:pPr>
                          <w:r w:rsidRPr="00C06AB0">
                            <w:t>Is a child or adult in immediate danger or in need of medical attention?</w:t>
                          </w:r>
                        </w:p>
                      </w:txbxContent>
                    </v:textbox>
                  </v:roundrect>
                  <v:roundrect id="Rounded Rectangle 5" o:spid="_x0000_s1062" style="position:absolute;left:8528;top:10550;width:32391;height:5398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" fillcolor="#00b0f0" stroked="f" strokeweight="1pt">
                    <v:textbox inset="1mm,,1mm">
                      <w:txbxContent>
                        <w:p w14:paraId="37123FD2" w14:textId="77777777" w:rsidR="00B5253B" w:rsidRPr="00C06AB0" w:rsidRDefault="00B5253B" w:rsidP="00B5253B">
                          <w:pPr>
                            <w:pStyle w:val="TableText"/>
                          </w:pPr>
                          <w:r w:rsidRPr="00C06AB0">
                            <w:t xml:space="preserve">Referral form to be completed to ensure as much information is gathered at this stage and copy sent to MF Integrity Officer/Safeguarding Officer </w:t>
                          </w:r>
                        </w:p>
                        <w:p w14:paraId="52271B94" w14:textId="77777777" w:rsidR="00B5253B" w:rsidRPr="003E3A4C" w:rsidRDefault="00B5253B" w:rsidP="00B5253B">
                          <w:pPr>
                            <w:pStyle w:val="TableText"/>
                          </w:pPr>
                        </w:p>
                      </w:txbxContent>
                    </v:textbox>
                  </v:roundrect>
                  <v:roundrect id="Rounded Rectangle 5" o:spid="_x0000_s1063" style="position:absolute;left:1230;top:5363;width:3739;height:373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" fillcolor="white [3212]" strokecolor="black [3213]" strokeweight="1pt">
                    <v:textbox inset="1mm,,1mm">
                      <w:txbxContent>
                        <w:p w14:paraId="1F885703" w14:textId="77777777" w:rsidR="00B5253B" w:rsidRPr="003E3A4C" w:rsidRDefault="00B5253B" w:rsidP="00B5253B">
                          <w:pPr>
                            <w:pStyle w:val="TableText"/>
                            <w:rPr>
                              <w:lang w:val="fr-CH"/>
                            </w:rPr>
                          </w:pPr>
                          <w:r>
                            <w:rPr>
                              <w:lang w:val="fr-CH"/>
                            </w:rPr>
                            <w:t>No</w:t>
                          </w:r>
                        </w:p>
                      </w:txbxContent>
                    </v:textbox>
                  </v:roundrect>
                  <v:roundrect id="Rounded Rectangle 5" o:spid="_x0000_s1064" style="position:absolute;top:11078;width:6076;height:3721;visibility:visible;mso-wrap-style:square;v-text-anchor:middle" arcsize="17148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" fillcolor="white [3212]" strokecolor="black [3213]" strokeweight="1pt">
                    <v:textbox inset="0,,0">
                      <w:txbxContent>
                        <w:p w14:paraId="4C7EDE3E" w14:textId="77777777" w:rsidR="00B5253B" w:rsidRPr="003E3A4C" w:rsidRDefault="00B5253B" w:rsidP="00B5253B">
                          <w:pPr>
                            <w:pStyle w:val="TableText"/>
                            <w:rPr>
                              <w:lang w:val="fr-CH"/>
                            </w:rPr>
                          </w:pPr>
                          <w:r>
                            <w:rPr>
                              <w:lang w:val="fr-CH"/>
                            </w:rPr>
                            <w:t>Consent</w:t>
                          </w:r>
                          <w:r>
                            <w:rPr>
                              <w:rFonts w:ascii="Cambria" w:hAnsi="Cambria" w:cs="Cambria"/>
                              <w:lang w:val="fr-CH"/>
                            </w:rPr>
                            <w:t> </w:t>
                          </w:r>
                          <w:r>
                            <w:rPr>
                              <w:lang w:val="fr-CH"/>
                            </w:rPr>
                            <w:t>?</w:t>
                          </w:r>
                        </w:p>
                      </w:txbxContent>
                    </v:textbox>
                  </v:roundrect>
                  <v:roundrect id="Rounded Rectangle 5" o:spid="_x0000_s1065" style="position:absolute;left:44489;top:5363;width:3738;height:373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" fillcolor="white [3212]" strokecolor="black [3213]" strokeweight="1pt">
                    <v:textbox inset="1mm,,1mm">
                      <w:txbxContent>
                        <w:p w14:paraId="1C4DCF84" w14:textId="77777777" w:rsidR="00B5253B" w:rsidRPr="003E3A4C" w:rsidRDefault="00B5253B" w:rsidP="00B5253B">
                          <w:pPr>
                            <w:pStyle w:val="TableText"/>
                            <w:rPr>
                              <w:lang w:val="fr-CH"/>
                            </w:rPr>
                          </w:pPr>
                          <w:r>
                            <w:rPr>
                              <w:lang w:val="fr-CH"/>
                            </w:rPr>
                            <w:t>Yes</w:t>
                          </w:r>
                        </w:p>
                      </w:txbxContent>
                    </v:textbox>
                  </v:roundrect>
                  <v:roundrect id="Rounded Rectangle 5" o:spid="_x0000_s1066" style="position:absolute;left:43434;top:11078;width:6076;height:3721;visibility:visible;mso-wrap-style:square;v-text-anchor:middle" arcsize="17148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" fillcolor="white [3212]" strokecolor="black [3213]" strokeweight="1pt">
                    <v:textbox inset="0,,0">
                      <w:txbxContent>
                        <w:p w14:paraId="7CA0BBF0" w14:textId="77777777" w:rsidR="00B5253B" w:rsidRPr="003E3A4C" w:rsidRDefault="00B5253B" w:rsidP="00B5253B">
                          <w:pPr>
                            <w:pStyle w:val="TableText"/>
                            <w:rPr>
                              <w:lang w:val="fr-CH"/>
                            </w:rPr>
                          </w:pPr>
                          <w:r>
                            <w:rPr>
                              <w:lang w:val="fr-CH"/>
                            </w:rPr>
                            <w:t>Consent</w:t>
                          </w:r>
                          <w:r>
                            <w:rPr>
                              <w:rFonts w:ascii="Cambria" w:hAnsi="Cambria" w:cs="Cambria"/>
                              <w:lang w:val="fr-CH"/>
                            </w:rPr>
                            <w:t> </w:t>
                          </w:r>
                          <w:r>
                            <w:rPr>
                              <w:lang w:val="fr-CH"/>
                            </w:rPr>
                            <w:t>?</w:t>
                          </w:r>
                        </w:p>
                      </w:txbxContent>
                    </v:textbox>
                  </v:roundrect>
                  <v:line id="Shape 1073741841" o:spid="_x0000_s1067" style="position:absolute;visibility:visible;mso-wrap-style:square" from="24716,2637" to="24716,50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" strokeweight="2pt">
                    <v:stroke endarrow="open"/>
                  </v:line>
                  <v:line id="Shape 1073741861" o:spid="_x0000_s1068" style="position:absolute;flip:x y;visibility:visible;mso-wrap-style:square" from="4913,7131" to="12571,7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" strokeweight="2pt">
                    <v:stroke endarrow="open"/>
                  </v:line>
                  <v:line id="Shape 1073741861" o:spid="_x0000_s1069" style="position:absolute;flip:x y;visibility:visible;mso-wrap-style:square" from="36839,7131" to="44497,7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" strokeweight="2pt">
                    <v:stroke startarrow="open"/>
                  </v:line>
                  <v:line id="Shape 1073741841" o:spid="_x0000_s1070" style="position:absolute;visibility:visible;mso-wrap-style:square" from="3087,9056" to="3087,11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" strokeweight="2pt">
                    <v:stroke endarrow="open"/>
                  </v:line>
                  <v:line id="Shape 1073741841" o:spid="_x0000_s1071" style="position:absolute;visibility:visible;mso-wrap-style:square" from="46433,9056" to="46433,11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" strokeweight="2pt">
                    <v:stroke endarrow="open"/>
                  </v:line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Elbow Connector 63" o:spid="_x0000_s1072" type="#_x0000_t34" style="position:absolute;left:11529;top:6333;width:4791;height:2168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" strokecolor="black [3213]" strokeweight="2pt">
                    <v:stroke endarrow="open"/>
                  </v:shape>
                  <v:line id="Shape 1073741841" o:spid="_x0000_s1073" style="position:absolute;visibility:visible;mso-wrap-style:square" from="46433,14771" to="46433,19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" strokeweight="2pt">
                    <v:stroke endarrow="open"/>
                  </v:line>
                </v:group>
                <w10:wrap anchory="page"/>
              </v:group>
            </w:pict>
          </mc:Fallback>
        </mc:AlternateContent>
      </w:r>
    </w:p>
    <w:p w14:paraId="1735D3FD" w14:textId="2B55E8DA" w:rsidR="00C06AB0" w:rsidRDefault="00C06AB0" w:rsidP="00FD56DB"/>
    <w:p w14:paraId="633DD6FB" w14:textId="36B628D4" w:rsidR="00C06AB0" w:rsidRDefault="00C06AB0" w:rsidP="00FD56DB"/>
    <w:p w14:paraId="374A30D6" w14:textId="3797C2CD" w:rsidR="00C06AB0" w:rsidRDefault="00C06AB0" w:rsidP="00FD56DB"/>
    <w:p w14:paraId="2029614B" w14:textId="3538A340" w:rsidR="00C06AB0" w:rsidRDefault="00C06AB0" w:rsidP="00FD56DB"/>
    <w:p w14:paraId="2C3EA7C3" w14:textId="12A66117" w:rsidR="00C06AB0" w:rsidRDefault="00C06AB0" w:rsidP="00FD56DB"/>
    <w:p w14:paraId="4B0E4221" w14:textId="6E25FDB0" w:rsidR="00C06AB0" w:rsidRDefault="00C06AB0" w:rsidP="00FD56DB"/>
    <w:p w14:paraId="49F00DD2" w14:textId="178E2EB8" w:rsidR="00C06AB0" w:rsidRDefault="00C06AB0" w:rsidP="00FD56DB"/>
    <w:p w14:paraId="271EAFF7" w14:textId="0693E161" w:rsidR="00C06AB0" w:rsidRDefault="00C06AB0" w:rsidP="00FD56DB"/>
    <w:p w14:paraId="50FF893B" w14:textId="47908F37" w:rsidR="00C06AB0" w:rsidRDefault="00C06AB0" w:rsidP="00FD56DB"/>
    <w:p w14:paraId="25B7E28E" w14:textId="61047739" w:rsidR="00C06AB0" w:rsidRDefault="00C06AB0" w:rsidP="00FD56DB"/>
    <w:p w14:paraId="029E2D8D" w14:textId="56D45FF6" w:rsidR="00C06AB0" w:rsidRDefault="00C06AB0" w:rsidP="00FD56DB"/>
    <w:p w14:paraId="6631283B" w14:textId="579AD601" w:rsidR="00C06AB0" w:rsidRDefault="00C06AB0" w:rsidP="00FD56DB"/>
    <w:p w14:paraId="0DB7160B" w14:textId="76285F86" w:rsidR="00C06AB0" w:rsidRDefault="00C06AB0" w:rsidP="00FD56DB"/>
    <w:p w14:paraId="6C9D56B4" w14:textId="0D1C60D7" w:rsidR="00C06AB0" w:rsidRDefault="00C06AB0" w:rsidP="00FD56DB"/>
    <w:p w14:paraId="7C8F6E9F" w14:textId="2F73BFE2" w:rsidR="00C06AB0" w:rsidRDefault="00C06AB0" w:rsidP="00FD56DB"/>
    <w:p w14:paraId="31CED972" w14:textId="4C11B494" w:rsidR="00C06AB0" w:rsidRDefault="00C06AB0" w:rsidP="00FD56DB"/>
    <w:p w14:paraId="1B1710F1" w14:textId="53EF00CB" w:rsidR="00C06AB0" w:rsidRDefault="00C06AB0" w:rsidP="00FD56DB"/>
    <w:p w14:paraId="7634414A" w14:textId="19F54C87" w:rsidR="00C06AB0" w:rsidRDefault="00C06AB0" w:rsidP="00FD56DB"/>
    <w:p w14:paraId="68751F5B" w14:textId="1B25224E" w:rsidR="00C06AB0" w:rsidRDefault="00C06AB0" w:rsidP="00FD56DB"/>
    <w:p w14:paraId="00D7B7AB" w14:textId="26B4873B" w:rsidR="00C06AB0" w:rsidRDefault="00C06AB0" w:rsidP="00FD56DB"/>
    <w:p w14:paraId="1C575B35" w14:textId="5D5C226A" w:rsidR="00C06AB0" w:rsidRDefault="00C06AB0" w:rsidP="00FD56DB"/>
    <w:p w14:paraId="27190F59" w14:textId="43BC5403" w:rsidR="00C06AB0" w:rsidRDefault="00C06AB0" w:rsidP="00FD56DB"/>
    <w:p w14:paraId="3682CE2E" w14:textId="0EA94E02" w:rsidR="00C06AB0" w:rsidRDefault="00C06AB0" w:rsidP="00FD56DB"/>
    <w:p w14:paraId="6F268415" w14:textId="69248178" w:rsidR="00C06AB0" w:rsidRDefault="00C06AB0" w:rsidP="00FD56DB"/>
    <w:p w14:paraId="05E955C0" w14:textId="5B14FF4E" w:rsidR="00C06AB0" w:rsidRDefault="00C06AB0" w:rsidP="00FD56DB"/>
    <w:p w14:paraId="7516C8F8" w14:textId="68D0AC4F" w:rsidR="00C06AB0" w:rsidRDefault="00C06AB0" w:rsidP="00FD56DB"/>
    <w:p w14:paraId="6851D12F" w14:textId="77F79166" w:rsidR="00C06AB0" w:rsidRDefault="00C06AB0" w:rsidP="00FD56DB"/>
    <w:p w14:paraId="2566DD30" w14:textId="3759FE10" w:rsidR="00C06AB0" w:rsidRDefault="00C06AB0" w:rsidP="00FD56DB"/>
    <w:p w14:paraId="1AC8F22B" w14:textId="48FFAC42" w:rsidR="00C06AB0" w:rsidRDefault="00C06AB0" w:rsidP="00FD56DB"/>
    <w:p w14:paraId="3BDE6221" w14:textId="380A1E17" w:rsidR="00C06AB0" w:rsidRDefault="00C06AB0" w:rsidP="00FD56DB"/>
    <w:p w14:paraId="631083CE" w14:textId="073AA993" w:rsidR="00C06AB0" w:rsidRDefault="00C06AB0" w:rsidP="00FD56DB"/>
    <w:p w14:paraId="316D3ED3" w14:textId="502F700C" w:rsidR="00C06AB0" w:rsidRDefault="00C06AB0" w:rsidP="00FD56DB"/>
    <w:p w14:paraId="4AF0C177" w14:textId="184AB4E4" w:rsidR="00C06AB0" w:rsidRDefault="00C06AB0" w:rsidP="00FD56DB"/>
    <w:p w14:paraId="15AE377E" w14:textId="3ACF657B" w:rsidR="00C06AB0" w:rsidRDefault="00C06AB0" w:rsidP="00FD56DB"/>
    <w:p w14:paraId="54EEE374" w14:textId="49471280" w:rsidR="00C06AB0" w:rsidRDefault="00C06AB0" w:rsidP="00FD56DB"/>
    <w:p w14:paraId="5CFD0E82" w14:textId="4FDCADCF" w:rsidR="00C06AB0" w:rsidRDefault="00C06AB0" w:rsidP="00FD56DB"/>
    <w:p w14:paraId="0CBCA278" w14:textId="00DDF4AE" w:rsidR="00C06AB0" w:rsidRDefault="00C06AB0" w:rsidP="00FD56DB"/>
    <w:p w14:paraId="2557440A" w14:textId="1B44A49F" w:rsidR="00C06AB0" w:rsidRDefault="00C06AB0" w:rsidP="00FD56DB"/>
    <w:p w14:paraId="62B1FB95" w14:textId="2F220FC3" w:rsidR="00E77D60" w:rsidRPr="00683D34" w:rsidRDefault="00E77D60" w:rsidP="00FD56DB"/>
    <w:sectPr w:rsidR="00E77D60" w:rsidRPr="00683D34" w:rsidSect="00394C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985" w:right="992" w:bottom="1418" w:left="992" w:header="709" w:footer="459" w:gutter="0"/>
      <w:cols w:space="720"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150E8" w14:textId="77777777" w:rsidR="004E106E" w:rsidRDefault="004E106E" w:rsidP="00FD56DB">
      <w:r>
        <w:separator/>
      </w:r>
    </w:p>
  </w:endnote>
  <w:endnote w:type="continuationSeparator" w:id="0">
    <w:p w14:paraId="35862F94" w14:textId="77777777" w:rsidR="004E106E" w:rsidRDefault="004E106E" w:rsidP="00FD5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ermina">
    <w:panose1 w:val="00000500000000000000"/>
    <w:charset w:val="4D"/>
    <w:family w:val="auto"/>
    <w:pitch w:val="variable"/>
    <w:sig w:usb0="00000007" w:usb1="00000000" w:usb2="00000000" w:usb3="00000000" w:csb0="00000093" w:csb1="00000000"/>
    <w:embedRegular r:id="rId1" w:fontKey="{A30581D1-CFA5-407D-9017-BE4A71FBBA62}"/>
    <w:embedBold r:id="rId2" w:fontKey="{D73CC216-0F59-4049-86AA-37AE584AA4D5}"/>
    <w:embedBoldItalic r:id="rId3" w:fontKey="{0ED6E8BB-FCC9-40E3-B54A-31B3707F41C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91F7B56F-BDB3-4A82-BAB1-5A551E3E6458}"/>
  </w:font>
  <w:font w:name="Termina Demi">
    <w:panose1 w:val="00000700000000000000"/>
    <w:charset w:val="4D"/>
    <w:family w:val="auto"/>
    <w:pitch w:val="variable"/>
    <w:sig w:usb0="00000007" w:usb1="00000000" w:usb2="00000000" w:usb3="00000000" w:csb0="00000093" w:csb1="00000000"/>
    <w:embedBold r:id="rId5" w:fontKey="{3367244E-6524-4C54-A4E8-E02CC0866041}"/>
    <w:embedBoldItalic r:id="rId6" w:fontKey="{A83CED8D-8A81-4F28-A7E6-96008350DAC6}"/>
  </w:font>
  <w:font w:name="Primed">
    <w:charset w:val="4D"/>
    <w:family w:val="auto"/>
    <w:pitch w:val="variable"/>
    <w:sig w:usb0="A000002F" w:usb1="1000004A" w:usb2="00000000" w:usb3="00000000" w:csb0="00000093" w:csb1="00000000"/>
    <w:embedRegular r:id="rId7" w:fontKey="{26A82254-E13E-418F-A69C-4E9EA12997B5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E7FC2C81-8FE7-4191-A993-7E7C5D7FA437}"/>
    <w:embedBold r:id="rId9" w:fontKey="{844FE23C-175E-40F8-B854-DA376958A114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DAADEA35-A5C1-47F6-B2FF-CB0B0EC95FB2}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C439E" w14:textId="77777777" w:rsidR="00EC2FE9" w:rsidRDefault="00EC2F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A306C" w14:textId="1C2FCA61" w:rsidR="00705E3D" w:rsidRPr="00E77D60" w:rsidRDefault="00705E3D" w:rsidP="00DF126D">
    <w:pPr>
      <w:pStyle w:val="Footer"/>
      <w:ind w:right="360"/>
      <w:rPr>
        <w:rStyle w:val="PageNumber"/>
        <w:b/>
        <w:bCs/>
        <w:color w:val="000000" w:themeColor="text1"/>
        <w:szCs w:val="14"/>
      </w:rPr>
    </w:pPr>
  </w:p>
  <w:p w14:paraId="4860A73B" w14:textId="6D0FC104" w:rsidR="00705E3D" w:rsidRPr="00E77D60" w:rsidRDefault="00705E3D" w:rsidP="00FD56DB">
    <w:pPr>
      <w:pStyle w:val="Footer"/>
      <w:rPr>
        <w:color w:val="000000" w:themeColor="text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BC226" w14:textId="77777777" w:rsidR="00EC2FE9" w:rsidRDefault="00EC2F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FB8D7" w14:textId="77777777" w:rsidR="004E106E" w:rsidRDefault="004E106E" w:rsidP="00FD56DB">
      <w:r>
        <w:separator/>
      </w:r>
    </w:p>
  </w:footnote>
  <w:footnote w:type="continuationSeparator" w:id="0">
    <w:p w14:paraId="72F93C57" w14:textId="77777777" w:rsidR="004E106E" w:rsidRDefault="004E106E" w:rsidP="00FD56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9097C" w14:textId="77777777" w:rsidR="00EC2FE9" w:rsidRDefault="00EC2F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9564F" w14:textId="3A4E2221" w:rsidR="00A57DD0" w:rsidRDefault="00EC2FE9" w:rsidP="00FD56D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280162A" wp14:editId="6F69D301">
              <wp:simplePos x="0" y="0"/>
              <wp:positionH relativeFrom="column">
                <wp:posOffset>2985179</wp:posOffset>
              </wp:positionH>
              <wp:positionV relativeFrom="paragraph">
                <wp:posOffset>-113943</wp:posOffset>
              </wp:positionV>
              <wp:extent cx="3507821" cy="644627"/>
              <wp:effectExtent l="0" t="0" r="0" b="3175"/>
              <wp:wrapNone/>
              <wp:docPr id="730357859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07821" cy="64462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B4E2692" w14:textId="77777777" w:rsidR="00B304C3" w:rsidRPr="00394C27" w:rsidRDefault="00B304C3" w:rsidP="00B304C3">
                          <w:pPr>
                            <w:pStyle w:val="Header"/>
                            <w:rPr>
                              <w:color w:val="auto"/>
                              <w:sz w:val="16"/>
                              <w:szCs w:val="16"/>
                            </w:rPr>
                          </w:pPr>
                          <w:r w:rsidRPr="00394C27">
                            <w:rPr>
                              <w:color w:val="auto"/>
                              <w:sz w:val="16"/>
                              <w:szCs w:val="16"/>
                            </w:rPr>
                            <w:t xml:space="preserve">TEMPLATE – REPORTING FLOWCHART </w:t>
                          </w:r>
                          <w:r w:rsidRPr="00394C27">
                            <w:rPr>
                              <w:color w:val="auto"/>
                              <w:sz w:val="16"/>
                              <w:szCs w:val="16"/>
                            </w:rPr>
                            <w:br/>
                            <w:t>FOR MEMBER FEDERATIONS</w:t>
                          </w:r>
                        </w:p>
                        <w:p w14:paraId="21B34A3B" w14:textId="77777777" w:rsidR="006E48B6" w:rsidRPr="00394C27" w:rsidRDefault="006E48B6" w:rsidP="00B304C3">
                          <w:pPr>
                            <w:pStyle w:val="Header"/>
                            <w:rPr>
                              <w:color w:val="auto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80162A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74" type="#_x0000_t202" style="position:absolute;left:0;text-align:left;margin-left:235.05pt;margin-top:-8.95pt;width:276.2pt;height:50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" filled="f" stroked="f" strokeweight=".5pt">
              <v:textbox inset="0,0,0,0">
                <w:txbxContent>
                  <w:p w14:paraId="1B4E2692" w14:textId="77777777" w:rsidR="00B304C3" w:rsidRPr="00394C27" w:rsidRDefault="00B304C3" w:rsidP="00B304C3">
                    <w:pPr>
                      <w:pStyle w:val="Header"/>
                      <w:rPr>
                        <w:color w:val="auto"/>
                        <w:sz w:val="16"/>
                        <w:szCs w:val="16"/>
                      </w:rPr>
                    </w:pPr>
                    <w:r w:rsidRPr="00394C27">
                      <w:rPr>
                        <w:color w:val="auto"/>
                        <w:sz w:val="16"/>
                        <w:szCs w:val="16"/>
                      </w:rPr>
                      <w:t xml:space="preserve">TEMPLATE – REPORTING FLOWCHART </w:t>
                    </w:r>
                    <w:r w:rsidRPr="00394C27">
                      <w:rPr>
                        <w:color w:val="auto"/>
                        <w:sz w:val="16"/>
                        <w:szCs w:val="16"/>
                      </w:rPr>
                      <w:br/>
                      <w:t>FOR MEMBER FEDERATIONS</w:t>
                    </w:r>
                  </w:p>
                  <w:p w14:paraId="21B34A3B" w14:textId="77777777" w:rsidR="006E48B6" w:rsidRPr="00394C27" w:rsidRDefault="006E48B6" w:rsidP="00B304C3">
                    <w:pPr>
                      <w:pStyle w:val="Header"/>
                      <w:rPr>
                        <w:color w:val="auto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D5888" w14:textId="77777777" w:rsidR="00EC2FE9" w:rsidRDefault="00EC2F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2B8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917D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2973A7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622262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FB91A9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4E42BE5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83060F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9B413E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12867403">
    <w:abstractNumId w:val="6"/>
  </w:num>
  <w:num w:numId="2" w16cid:durableId="719090048">
    <w:abstractNumId w:val="4"/>
  </w:num>
  <w:num w:numId="3" w16cid:durableId="778597674">
    <w:abstractNumId w:val="3"/>
  </w:num>
  <w:num w:numId="4" w16cid:durableId="2096439282">
    <w:abstractNumId w:val="7"/>
  </w:num>
  <w:num w:numId="5" w16cid:durableId="2062289369">
    <w:abstractNumId w:val="2"/>
  </w:num>
  <w:num w:numId="6" w16cid:durableId="1623656600">
    <w:abstractNumId w:val="5"/>
  </w:num>
  <w:num w:numId="7" w16cid:durableId="1561868551">
    <w:abstractNumId w:val="0"/>
  </w:num>
  <w:num w:numId="8" w16cid:durableId="1887450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embedTrueType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28D"/>
    <w:rsid w:val="001536C8"/>
    <w:rsid w:val="001F68E9"/>
    <w:rsid w:val="0020637D"/>
    <w:rsid w:val="002065CA"/>
    <w:rsid w:val="00207FDC"/>
    <w:rsid w:val="002A1450"/>
    <w:rsid w:val="002C3126"/>
    <w:rsid w:val="002D284E"/>
    <w:rsid w:val="00332C52"/>
    <w:rsid w:val="00360211"/>
    <w:rsid w:val="00394C27"/>
    <w:rsid w:val="003E3A4C"/>
    <w:rsid w:val="00433D43"/>
    <w:rsid w:val="004D48A8"/>
    <w:rsid w:val="004E106E"/>
    <w:rsid w:val="004E6776"/>
    <w:rsid w:val="0050774B"/>
    <w:rsid w:val="00521491"/>
    <w:rsid w:val="005733E4"/>
    <w:rsid w:val="006410A7"/>
    <w:rsid w:val="00683D34"/>
    <w:rsid w:val="006C294E"/>
    <w:rsid w:val="006E48B6"/>
    <w:rsid w:val="00705E3D"/>
    <w:rsid w:val="007A6066"/>
    <w:rsid w:val="008577DE"/>
    <w:rsid w:val="00861537"/>
    <w:rsid w:val="008F3B7A"/>
    <w:rsid w:val="009162A0"/>
    <w:rsid w:val="00960E7B"/>
    <w:rsid w:val="00984BA9"/>
    <w:rsid w:val="009901F5"/>
    <w:rsid w:val="00997542"/>
    <w:rsid w:val="009B1D41"/>
    <w:rsid w:val="00A01496"/>
    <w:rsid w:val="00A57DD0"/>
    <w:rsid w:val="00AA48C5"/>
    <w:rsid w:val="00AA4ECD"/>
    <w:rsid w:val="00B157D4"/>
    <w:rsid w:val="00B304C3"/>
    <w:rsid w:val="00B5253B"/>
    <w:rsid w:val="00B537AB"/>
    <w:rsid w:val="00C06AB0"/>
    <w:rsid w:val="00C1436E"/>
    <w:rsid w:val="00C2398E"/>
    <w:rsid w:val="00C367F0"/>
    <w:rsid w:val="00C44508"/>
    <w:rsid w:val="00CD2579"/>
    <w:rsid w:val="00DA7A8D"/>
    <w:rsid w:val="00DC6AD3"/>
    <w:rsid w:val="00DF126D"/>
    <w:rsid w:val="00E06B1B"/>
    <w:rsid w:val="00E23C1B"/>
    <w:rsid w:val="00E77D60"/>
    <w:rsid w:val="00EA5C6B"/>
    <w:rsid w:val="00EC2FE9"/>
    <w:rsid w:val="00EF6FD5"/>
    <w:rsid w:val="00F76A50"/>
    <w:rsid w:val="00FA0412"/>
    <w:rsid w:val="00FC0543"/>
    <w:rsid w:val="00FD56DB"/>
    <w:rsid w:val="00FE428D"/>
    <w:rsid w:val="00FF292E"/>
    <w:rsid w:val="0790EAE7"/>
    <w:rsid w:val="17F0FD35"/>
    <w:rsid w:val="37D6340D"/>
    <w:rsid w:val="39B84AE2"/>
    <w:rsid w:val="51DD4F30"/>
    <w:rsid w:val="592B76E8"/>
    <w:rsid w:val="5955B11B"/>
    <w:rsid w:val="7F8D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14C1F9"/>
  <w15:docId w15:val="{23930FDE-5CEA-4D7D-B38F-DC365EEB0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3E4"/>
    <w:pPr>
      <w:widowControl w:val="0"/>
      <w:pBdr>
        <w:top w:val="nil"/>
        <w:left w:val="nil"/>
        <w:bottom w:val="nil"/>
        <w:right w:val="nil"/>
        <w:between w:val="nil"/>
      </w:pBdr>
      <w:spacing w:before="40" w:line="240" w:lineRule="exact"/>
      <w:ind w:right="-91"/>
      <w:jc w:val="both"/>
    </w:pPr>
    <w:rPr>
      <w:rFonts w:ascii="Termina" w:eastAsia="Termina" w:hAnsi="Termina" w:cs="Termina"/>
      <w:color w:val="191919"/>
      <w:sz w:val="16"/>
      <w:szCs w:val="20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FD56DB"/>
    <w:pPr>
      <w:tabs>
        <w:tab w:val="center" w:pos="4513"/>
        <w:tab w:val="right" w:pos="9026"/>
      </w:tabs>
      <w:jc w:val="right"/>
    </w:pPr>
    <w:rPr>
      <w:b/>
      <w:bCs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D56DB"/>
    <w:rPr>
      <w:rFonts w:ascii="Termina" w:hAnsi="Termina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D56DB"/>
    <w:pPr>
      <w:tabs>
        <w:tab w:val="center" w:pos="4513"/>
        <w:tab w:val="right" w:pos="9026"/>
      </w:tabs>
    </w:pPr>
    <w:rPr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FD56DB"/>
    <w:rPr>
      <w:rFonts w:ascii="Termina" w:hAnsi="Termina"/>
      <w:sz w:val="1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32C52"/>
  </w:style>
  <w:style w:type="character" w:customStyle="1" w:styleId="DateChar">
    <w:name w:val="Date Char"/>
    <w:basedOn w:val="DefaultParagraphFont"/>
    <w:link w:val="Date"/>
    <w:uiPriority w:val="99"/>
    <w:semiHidden/>
    <w:rsid w:val="00332C52"/>
  </w:style>
  <w:style w:type="character" w:styleId="PageNumber">
    <w:name w:val="page number"/>
    <w:basedOn w:val="DefaultParagraphFont"/>
    <w:uiPriority w:val="99"/>
    <w:semiHidden/>
    <w:unhideWhenUsed/>
    <w:rsid w:val="00984BA9"/>
  </w:style>
  <w:style w:type="paragraph" w:customStyle="1" w:styleId="NormalBold2">
    <w:name w:val="Normal Bold 2"/>
    <w:basedOn w:val="Normal"/>
    <w:qFormat/>
    <w:rsid w:val="005733E4"/>
    <w:pPr>
      <w:spacing w:before="260"/>
      <w:ind w:right="0"/>
    </w:pPr>
    <w:rPr>
      <w:rFonts w:ascii="Termina Demi" w:hAnsi="Termina Demi"/>
      <w:b/>
      <w:bCs/>
      <w:sz w:val="22"/>
      <w:szCs w:val="24"/>
    </w:rPr>
  </w:style>
  <w:style w:type="paragraph" w:customStyle="1" w:styleId="TitleAQIU">
    <w:name w:val="Title AQIU"/>
    <w:basedOn w:val="Normal"/>
    <w:qFormat/>
    <w:rsid w:val="00C06AB0"/>
    <w:pPr>
      <w:spacing w:line="240" w:lineRule="auto"/>
    </w:pPr>
    <w:rPr>
      <w:b/>
      <w:bCs/>
      <w:color w:val="2AB5F0"/>
      <w:sz w:val="28"/>
      <w:szCs w:val="28"/>
    </w:rPr>
  </w:style>
  <w:style w:type="paragraph" w:styleId="ListParagraph">
    <w:name w:val="List Paragraph"/>
    <w:basedOn w:val="Normal"/>
    <w:uiPriority w:val="34"/>
    <w:qFormat/>
    <w:rsid w:val="00FD56DB"/>
    <w:pPr>
      <w:ind w:left="720"/>
      <w:contextualSpacing/>
    </w:pPr>
  </w:style>
  <w:style w:type="paragraph" w:customStyle="1" w:styleId="Title2-Safeguarding">
    <w:name w:val="Title 2 -  Safeguarding"/>
    <w:basedOn w:val="TitleAQIU"/>
    <w:qFormat/>
    <w:rsid w:val="007A6066"/>
    <w:rPr>
      <w:rFonts w:ascii="Primed" w:hAnsi="Primed"/>
      <w:b w:val="0"/>
      <w:bCs w:val="0"/>
      <w:sz w:val="80"/>
      <w:szCs w:val="80"/>
    </w:rPr>
  </w:style>
  <w:style w:type="paragraph" w:customStyle="1" w:styleId="SubtitleItalic">
    <w:name w:val="Subtitle Italic"/>
    <w:qFormat/>
    <w:rsid w:val="00C06AB0"/>
    <w:pPr>
      <w:spacing w:before="120" w:line="240" w:lineRule="auto"/>
    </w:pPr>
    <w:rPr>
      <w:rFonts w:ascii="Termina Demi" w:eastAsia="Termina" w:hAnsi="Termina Demi" w:cs="Termina"/>
      <w:b/>
      <w:bCs/>
      <w:i/>
      <w:iCs/>
      <w:color w:val="191919"/>
      <w:sz w:val="20"/>
      <w:szCs w:val="20"/>
      <w:u w:color="000000"/>
    </w:rPr>
  </w:style>
  <w:style w:type="paragraph" w:customStyle="1" w:styleId="txtCharts">
    <w:name w:val="txt Charts"/>
    <w:basedOn w:val="Normal"/>
    <w:qFormat/>
    <w:rsid w:val="00B304C3"/>
    <w:pPr>
      <w:widowControl/>
      <w:pBdr>
        <w:bar w:val="nil"/>
      </w:pBdr>
      <w:spacing w:before="0" w:line="240" w:lineRule="auto"/>
      <w:ind w:right="0"/>
      <w:jc w:val="center"/>
    </w:pPr>
    <w:rPr>
      <w:rFonts w:eastAsia="Arial Unicode MS" w:cs="Arial"/>
      <w:color w:val="000000"/>
      <w:sz w:val="12"/>
      <w:szCs w:val="12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TableText">
    <w:name w:val="Table Text"/>
    <w:basedOn w:val="Normal"/>
    <w:qFormat/>
    <w:rsid w:val="003E3A4C"/>
    <w:pPr>
      <w:spacing w:before="0" w:line="240" w:lineRule="auto"/>
      <w:ind w:right="0"/>
      <w:jc w:val="center"/>
    </w:pPr>
    <w:rPr>
      <w:rFonts w:ascii="Termina Demi" w:eastAsia="Arial Unicode MS" w:hAnsi="Termina Demi"/>
      <w:b/>
      <w:bCs/>
      <w:color w:val="000000" w:themeColor="text1"/>
      <w:sz w:val="12"/>
      <w:szCs w:val="12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Saloni Gupta</cp:lastModifiedBy>
  <cp:revision>8</cp:revision>
  <dcterms:created xsi:type="dcterms:W3CDTF">2026-04-10T05:28:00Z</dcterms:created>
  <dcterms:modified xsi:type="dcterms:W3CDTF">2026-04-15T10:31:00Z</dcterms:modified>
</cp:coreProperties>
</file>